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63" w:rsidRDefault="00E060E0">
      <w:pPr>
        <w:pStyle w:val="divname"/>
      </w:pPr>
      <w:proofErr w:type="spellStart"/>
      <w:r>
        <w:rPr>
          <w:rStyle w:val="span"/>
          <w:sz w:val="48"/>
          <w:szCs w:val="48"/>
        </w:rPr>
        <w:t>Vadim</w:t>
      </w:r>
      <w:proofErr w:type="spellEnd"/>
      <w:r>
        <w:t xml:space="preserve"> </w:t>
      </w:r>
      <w:proofErr w:type="spellStart"/>
      <w:r>
        <w:rPr>
          <w:rStyle w:val="span"/>
          <w:sz w:val="48"/>
          <w:szCs w:val="48"/>
        </w:rPr>
        <w:t>Blumetich</w:t>
      </w:r>
      <w:proofErr w:type="spellEnd"/>
    </w:p>
    <w:p w:rsidR="00BC5463" w:rsidRDefault="00E060E0">
      <w:pPr>
        <w:pStyle w:val="div"/>
        <w:spacing w:before="160" w:line="360" w:lineRule="atLeast"/>
        <w:jc w:val="center"/>
      </w:pPr>
      <w:r>
        <w:rPr>
          <w:rStyle w:val="span"/>
        </w:rPr>
        <w:t> </w:t>
      </w:r>
      <w:r>
        <w:rPr>
          <w:rStyle w:val="documentzipsuffix"/>
        </w:rPr>
        <w:t xml:space="preserve"> </w:t>
      </w:r>
      <w:r>
        <w:rPr>
          <w:rStyle w:val="span"/>
          <w:vanish/>
        </w:rPr>
        <w:t> </w:t>
      </w:r>
      <w:r>
        <w:rPr>
          <w:rStyle w:val="documentzipprefix"/>
        </w:rPr>
        <w:t xml:space="preserve"> </w:t>
      </w:r>
      <w:r>
        <w:rPr>
          <w:rStyle w:val="span"/>
        </w:rPr>
        <w:t>North Miami Beach, FL 33160</w:t>
      </w:r>
    </w:p>
    <w:p w:rsidR="00BC5463" w:rsidRDefault="00E060E0">
      <w:pPr>
        <w:pStyle w:val="div"/>
        <w:spacing w:line="360" w:lineRule="atLeast"/>
        <w:jc w:val="center"/>
      </w:pPr>
      <w:r>
        <w:rPr>
          <w:rStyle w:val="span"/>
        </w:rPr>
        <w:t>(630) 624-3178 - blumetichread@gmail.com</w:t>
      </w:r>
      <w:r>
        <w:t xml:space="preserve"> </w:t>
      </w:r>
    </w:p>
    <w:p w:rsidR="00BC5463" w:rsidRDefault="00E060E0">
      <w:pPr>
        <w:pStyle w:val="divdocumentdivsectiontitle"/>
        <w:tabs>
          <w:tab w:val="center" w:pos="10560"/>
        </w:tabs>
        <w:spacing w:before="10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Professional Summary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5463" w:rsidRDefault="00E060E0">
      <w:pPr>
        <w:pStyle w:val="p"/>
        <w:spacing w:line="360" w:lineRule="atLeast"/>
        <w:ind w:left="2100"/>
      </w:pPr>
      <w:r>
        <w:t xml:space="preserve">Hardworking Construction Project Manager with 10 years of experience in construction industry and proven leadership skills. Known for </w:t>
      </w:r>
      <w:r>
        <w:t xml:space="preserve">extensive knowledge of OSHA guidelines and wholehearted commitment to employee and personal safety. Successful at completing projects </w:t>
      </w:r>
      <w:proofErr w:type="gramStart"/>
      <w:r>
        <w:t>on-time</w:t>
      </w:r>
      <w:proofErr w:type="gramEnd"/>
      <w:r>
        <w:t xml:space="preserve"> and under budget without sacrificing quality. Strategic Construction Manager with demonstrated success assessing p</w:t>
      </w:r>
      <w:r>
        <w:t xml:space="preserve">roject scope and adhering to deadlines. </w:t>
      </w:r>
      <w:proofErr w:type="gramStart"/>
      <w:r>
        <w:t>Safety-conscious and detail-oriented with 10+year industry background.</w:t>
      </w:r>
      <w:proofErr w:type="gramEnd"/>
      <w:r>
        <w:t xml:space="preserve"> Well-versed in team leadership and task delegation to drive project progress and foster client satisfaction. Innovative Construction Manager skil</w:t>
      </w:r>
      <w:r>
        <w:t xml:space="preserve">led in motivating construction teams to exceed expectations and maintain high standards. </w:t>
      </w:r>
      <w:proofErr w:type="gramStart"/>
      <w:r>
        <w:t>Outstanding record of meeting project deadlines and quality benchmarks.</w:t>
      </w:r>
      <w:proofErr w:type="gramEnd"/>
      <w:r>
        <w:t xml:space="preserve"> </w:t>
      </w:r>
      <w:proofErr w:type="gramStart"/>
      <w:r>
        <w:t>Bilingual in English and Russian with history of employing compliant subcontractors to meet con</w:t>
      </w:r>
      <w:r>
        <w:t>tract parameters.</w:t>
      </w:r>
      <w:proofErr w:type="gramEnd"/>
      <w:r>
        <w:t xml:space="preserve"> Goal-oriented Construction Project Manager with 10+ years of experience leading Civil and Industrial projects with budgets in excess of $50M. </w:t>
      </w:r>
      <w:proofErr w:type="gramStart"/>
      <w:r>
        <w:t>Knowledgeable about new construction, remodeling and restorations.</w:t>
      </w:r>
      <w:proofErr w:type="gramEnd"/>
      <w:r>
        <w:t xml:space="preserve"> </w:t>
      </w:r>
      <w:proofErr w:type="gramStart"/>
      <w:r>
        <w:t>Proactive Site Manager offeri</w:t>
      </w:r>
      <w:r>
        <w:t>ng 10+ years of cultivating productive and safe working environments.</w:t>
      </w:r>
      <w:proofErr w:type="gramEnd"/>
      <w:r>
        <w:t xml:space="preserve"> </w:t>
      </w:r>
      <w:proofErr w:type="gramStart"/>
      <w:r>
        <w:t>Well-versed in resource allocation, project management and site safety inspections.</w:t>
      </w:r>
      <w:proofErr w:type="gramEnd"/>
      <w:r>
        <w:t xml:space="preserve"> Successful career coordinating crews and vendors. Seasoned Project Manager with more than 10+ years of</w:t>
      </w:r>
      <w:r>
        <w:t xml:space="preserve"> Project management experience. </w:t>
      </w:r>
      <w:proofErr w:type="gramStart"/>
      <w:r>
        <w:t>Hands-on with previous positions which include Estimator.</w:t>
      </w:r>
      <w:proofErr w:type="gramEnd"/>
      <w:r>
        <w:t xml:space="preserve"> </w:t>
      </w:r>
      <w:proofErr w:type="gramStart"/>
      <w:r>
        <w:t>Highly skilled in all project phases, including pre-construction or development.</w:t>
      </w:r>
      <w:proofErr w:type="gramEnd"/>
      <w:r>
        <w:t xml:space="preserve"> Successfully managed more than 30 diverse projects, ranging from corporate offices, i</w:t>
      </w:r>
      <w:r>
        <w:t>ndustrial complexes and facilities. Proactive leader skilled in managing and inspiring project team to provide value to client by delivering quality projects on time and within budget. Hands-on Site Manager with 10+ years of construction industry expertise</w:t>
      </w:r>
      <w:r>
        <w:t xml:space="preserve">. Proven </w:t>
      </w:r>
      <w:proofErr w:type="gramStart"/>
      <w:r>
        <w:t>capability leading</w:t>
      </w:r>
      <w:proofErr w:type="gramEnd"/>
      <w:r>
        <w:t xml:space="preserve"> teams of up to 200 workers. </w:t>
      </w:r>
      <w:proofErr w:type="gramStart"/>
      <w:r>
        <w:t>Mastery in budgeting, quality control and industry best practices.</w:t>
      </w:r>
      <w:proofErr w:type="gramEnd"/>
      <w:r>
        <w:t xml:space="preserve"> Honest, hard-working and dedicated to building positive rapport with clients and vendors. Productive Site Manager with 10</w:t>
      </w:r>
      <w:proofErr w:type="gramStart"/>
      <w:r>
        <w:t>+ year</w:t>
      </w:r>
      <w:proofErr w:type="gramEnd"/>
      <w:r>
        <w:t xml:space="preserve"> track</w:t>
      </w:r>
      <w:r>
        <w:t xml:space="preserve"> record of providing quality leadership and construction work. </w:t>
      </w:r>
      <w:proofErr w:type="gramStart"/>
      <w:r>
        <w:t>Expertise in equipment operation, construction management, reading and interpreting blueprints and heavy labor.</w:t>
      </w:r>
      <w:proofErr w:type="gramEnd"/>
      <w:r>
        <w:t xml:space="preserve"> Excellent knowledge of operation and safety protocols for diverse industry equipm</w:t>
      </w:r>
      <w:r>
        <w:t>ent.</w:t>
      </w:r>
    </w:p>
    <w:p w:rsidR="00BC5463" w:rsidRDefault="00E060E0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Skills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table"/>
        <w:tblW w:w="0" w:type="auto"/>
        <w:tblInd w:w="210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230"/>
        <w:gridCol w:w="4230"/>
      </w:tblGrid>
      <w:tr w:rsidR="00BC5463">
        <w:tc>
          <w:tcPr>
            <w:tcW w:w="4230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Budget Administration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lastRenderedPageBreak/>
              <w:t>Site Delay Investigation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Job Planning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Labor Management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Construction Scheduling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Supply Requisition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Decision Making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Quality Control Programs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Contract Preparation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Specification and Blueprint Interpretation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Problem Solvin</w:t>
            </w:r>
            <w:r>
              <w:t>g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Analytical and Critical Thinking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Client Relations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Project Estimation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Conflict Mediation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Autodesk AutoCAD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Detail Focused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Plan Modifications and Takeoffs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Environmental Compliance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Painting and Plumbing Work Oversight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Contract Terms Interpretation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 xml:space="preserve">Vendor </w:t>
            </w:r>
            <w:r>
              <w:t>Relationship Management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Risk Assessment and Mitigation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Blueprint Updating and Distribution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Layout Development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Oracle Primavera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LEED Certification</w:t>
            </w:r>
          </w:p>
          <w:p w:rsidR="00BC5463" w:rsidRDefault="00E060E0">
            <w:pPr>
              <w:pStyle w:val="ulli"/>
              <w:numPr>
                <w:ilvl w:val="0"/>
                <w:numId w:val="1"/>
              </w:numPr>
              <w:spacing w:line="360" w:lineRule="atLeast"/>
              <w:ind w:left="460" w:hanging="210"/>
            </w:pPr>
            <w:r>
              <w:t>Computer Drafting</w:t>
            </w:r>
          </w:p>
        </w:tc>
        <w:tc>
          <w:tcPr>
            <w:tcW w:w="4230" w:type="dxa"/>
            <w:tcBorders>
              <w:left w:val="single" w:sz="8" w:space="0" w:color="FEFDFD"/>
            </w:tcBorders>
            <w:tcMar>
              <w:top w:w="5" w:type="dxa"/>
              <w:left w:w="10" w:type="dxa"/>
              <w:bottom w:w="5" w:type="dxa"/>
              <w:right w:w="5" w:type="dxa"/>
            </w:tcMar>
            <w:hideMark/>
          </w:tcPr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lastRenderedPageBreak/>
              <w:t>Equipment Operation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lastRenderedPageBreak/>
              <w:t>Recruitment and Hiring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proofErr w:type="spellStart"/>
            <w:r>
              <w:t>Dropbox</w:t>
            </w:r>
            <w:proofErr w:type="spellEnd"/>
            <w:r>
              <w:t xml:space="preserve"> Cloud Storage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Energetic and Positive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Flex</w:t>
            </w:r>
            <w:r>
              <w:t>ible Schedule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Walk-down Coordination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Requirements Anticipation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Hardworking and Reliable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Approachable and Relatable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Codes Compliance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Site Management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Submittals Coordination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Microsoft Office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Labor Requirements Determination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Construction Administration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Materials Delivery Coordination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Value Engineering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Troubleshooting and Diagnostics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Multitasking and Prioritization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Jobber Computer Plus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Calm Under Pressure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Employee Training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Green Building Construction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Written Communication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Contractor Oversight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Administrati</w:t>
            </w:r>
            <w:r>
              <w:t>ve Oversight</w:t>
            </w:r>
          </w:p>
          <w:p w:rsidR="00BC5463" w:rsidRDefault="00E060E0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Incident Investigation</w:t>
            </w:r>
          </w:p>
        </w:tc>
      </w:tr>
    </w:tbl>
    <w:p w:rsidR="00BC5463" w:rsidRDefault="00E060E0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lastRenderedPageBreak/>
        <w:t xml:space="preserve">Work History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BC5463">
        <w:trPr>
          <w:tblCellSpacing w:w="0" w:type="dxa"/>
        </w:trPr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463" w:rsidRDefault="00E060E0">
            <w:pPr>
              <w:pStyle w:val="spandateswrapperParagraph"/>
              <w:spacing w:line="360" w:lineRule="atLeast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t>12/2014</w:t>
            </w:r>
            <w:r>
              <w:rPr>
                <w:rStyle w:val="spandateswrapper"/>
              </w:rPr>
              <w:t xml:space="preserve"> </w:t>
            </w:r>
            <w:r>
              <w:rPr>
                <w:rStyle w:val="span"/>
              </w:rPr>
              <w:t>to Current</w:t>
            </w:r>
          </w:p>
        </w:tc>
        <w:tc>
          <w:tcPr>
            <w:tcW w:w="8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463" w:rsidRDefault="00E060E0">
            <w:pPr>
              <w:pStyle w:val="spandateswrapperParagraph"/>
              <w:spacing w:line="360" w:lineRule="atLeast"/>
              <w:rPr>
                <w:rStyle w:val="span"/>
              </w:rPr>
            </w:pPr>
            <w:r>
              <w:rPr>
                <w:rStyle w:val="spanjobtitle"/>
                <w:color w:val="222222"/>
              </w:rPr>
              <w:t>Construction Project Manager</w:t>
            </w:r>
            <w:r>
              <w:rPr>
                <w:rStyle w:val="singlecolumnspanpaddedlinenth-child1"/>
                <w:color w:val="222222"/>
              </w:rPr>
              <w:t xml:space="preserve"> </w:t>
            </w:r>
          </w:p>
          <w:p w:rsidR="00BC5463" w:rsidRDefault="00E060E0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>Tech Complete</w:t>
            </w:r>
            <w:r>
              <w:rPr>
                <w:rStyle w:val="span"/>
                <w:color w:val="222222"/>
              </w:rPr>
              <w:t xml:space="preserve"> – North Miami Beach, FL</w:t>
            </w:r>
            <w:r>
              <w:rPr>
                <w:rStyle w:val="divdocumentsinglecolumnCharacter"/>
                <w:color w:val="222222"/>
              </w:rPr>
              <w:t xml:space="preserve"> 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Kept sites compliant with OSHA, federal, state and local regulations to prevent unnecessary delays.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Performed </w:t>
            </w:r>
            <w:r>
              <w:rPr>
                <w:rStyle w:val="span"/>
                <w:color w:val="222222"/>
              </w:rPr>
              <w:t>regular job site observations to provide direction for general contractor personnel and subcontractor laborers.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Verified completed projects met approved time, quality and cost estimates.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Collaborated with contractors, architects, engineers and public agenc</w:t>
            </w:r>
            <w:r>
              <w:rPr>
                <w:rStyle w:val="span"/>
                <w:color w:val="222222"/>
              </w:rPr>
              <w:t>ies to complete projects within timeline limitations and budget constraints.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Managed construction schedules to achieve adequate project labor coverage.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Oversaw employee attendance record, handled payroll and ordered new materials for sites.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Achieved optimi</w:t>
            </w:r>
            <w:r>
              <w:rPr>
                <w:rStyle w:val="span"/>
                <w:color w:val="222222"/>
              </w:rPr>
              <w:t>zation by analyzing material and labor costs.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Directed day-to-day operational aspects of project and scope and monitored progress of construction activities.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Scheduled workforce needs with superintendents and allocated company resources to meet project </w:t>
            </w:r>
            <w:r>
              <w:rPr>
                <w:rStyle w:val="span"/>
                <w:color w:val="222222"/>
              </w:rPr>
              <w:t>requirements.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Kept project on schedule and within budget while serving as project leader.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Produced timeframe project update reports for senior business leadership.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Supervised day-to-day activities of 200-person team of contractors to promote productivity a</w:t>
            </w:r>
            <w:r>
              <w:rPr>
                <w:rStyle w:val="span"/>
                <w:color w:val="222222"/>
              </w:rPr>
              <w:t>nd efficient use of resources, maintaining on-time and under-budget project delivery.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Held construction progress and regular status meetings with project team.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Read and interpreted </w:t>
            </w:r>
            <w:proofErr w:type="gramStart"/>
            <w:r>
              <w:rPr>
                <w:rStyle w:val="span"/>
                <w:color w:val="222222"/>
              </w:rPr>
              <w:t>blueprints .</w:t>
            </w:r>
            <w:proofErr w:type="gramEnd"/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Created schedules and roadmaps for projects with budgets rangi</w:t>
            </w:r>
            <w:r>
              <w:rPr>
                <w:rStyle w:val="span"/>
                <w:color w:val="222222"/>
              </w:rPr>
              <w:t>ng from $100k to $50M.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Put together estimates, specifications and other project documents.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Kept up with continuous improvement plans by collaborating with state and county leadership and engineers to determine and stick to best practices.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Budgeted for </w:t>
            </w:r>
            <w:r>
              <w:rPr>
                <w:rStyle w:val="span"/>
                <w:color w:val="222222"/>
              </w:rPr>
              <w:t>various types of reconstruction plans such as hospitals, airports, historical building and streets.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Managed commercial construction projects by working effectively with general contractors, subcontractors, engineers and architects.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Achieved maximum cost ef</w:t>
            </w:r>
            <w:r>
              <w:rPr>
                <w:rStyle w:val="span"/>
                <w:color w:val="222222"/>
              </w:rPr>
              <w:t>fectiveness by providing value engineering for construction means and methods.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Formulated quality assurance and safety standards to comply with construction plans.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Coordinated plans and specifications and mitigated risks.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Consulted with clients to define o</w:t>
            </w:r>
            <w:r>
              <w:rPr>
                <w:rStyle w:val="span"/>
                <w:color w:val="222222"/>
              </w:rPr>
              <w:t>bjectives and develop scopes.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Monitored, coached and supervised team of 200 employees in 2012year.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Maintained zero site accidents and lost </w:t>
            </w:r>
            <w:proofErr w:type="gramStart"/>
            <w:r>
              <w:rPr>
                <w:rStyle w:val="span"/>
                <w:color w:val="222222"/>
              </w:rPr>
              <w:t>work days</w:t>
            </w:r>
            <w:proofErr w:type="gramEnd"/>
            <w:r>
              <w:rPr>
                <w:rStyle w:val="span"/>
                <w:color w:val="222222"/>
              </w:rPr>
              <w:t xml:space="preserve"> for 10+ years.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Regulated and managed construction plans, materials, budgeting and staff to complete $50M pr</w:t>
            </w:r>
            <w:r>
              <w:rPr>
                <w:rStyle w:val="span"/>
                <w:color w:val="222222"/>
              </w:rPr>
              <w:t>oject.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Read plans and blueprints and communicated to workers.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Developed internal and external relationships to facilitate new store construction.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Increased revenue by handling all operations and contractors effectively.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Kept detailed track of daily progres</w:t>
            </w:r>
            <w:r>
              <w:rPr>
                <w:rStyle w:val="span"/>
                <w:color w:val="222222"/>
              </w:rPr>
              <w:t>s and productivity and analyzed data to identify and correct holdups.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Developed and executed pre-construction milestones on project schedule.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Communicated daily with vendors to keep project fully operational.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Reduced costs by driving competitive subcontrac</w:t>
            </w:r>
            <w:r>
              <w:rPr>
                <w:rStyle w:val="span"/>
                <w:color w:val="222222"/>
              </w:rPr>
              <w:t>tor bids and effective contract execution.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Reviewed project scope, required materials and labor pricing to develop competitive bids.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Managed and led multi-disciplinary design team throughout development and contract document phases for $</w:t>
            </w:r>
            <w:r>
              <w:rPr>
                <w:rStyle w:val="span"/>
                <w:color w:val="468AE5"/>
              </w:rPr>
              <w:t>[Amount]</w:t>
            </w:r>
            <w:r>
              <w:rPr>
                <w:rStyle w:val="span"/>
                <w:color w:val="222222"/>
              </w:rPr>
              <w:t xml:space="preserve"> project.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</w:t>
            </w:r>
            <w:r>
              <w:rPr>
                <w:rStyle w:val="span"/>
                <w:color w:val="222222"/>
              </w:rPr>
              <w:t>dentified special circumstances and constraints in order to develop effective alternatives or solutions.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Facilitated new store construction by developing and maintaining internal and external relationships.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Interviewed, hired and trained new workers.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Incre</w:t>
            </w:r>
            <w:r>
              <w:rPr>
                <w:rStyle w:val="span"/>
                <w:color w:val="222222"/>
              </w:rPr>
              <w:t>ased customer satisfaction ratings by resolving all issues professionally.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Obtained building and specialty permits from local jurisdictional agencies.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Adhered to $50M budget to achieve timely and cost-effective project deliverables.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Initiated procedures fo</w:t>
            </w:r>
            <w:r>
              <w:rPr>
                <w:rStyle w:val="span"/>
                <w:color w:val="222222"/>
              </w:rPr>
              <w:t>r proper, safe and cost-effective handling of all materials and equipment.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Resolved installation inefficiencies to reduce project lags and promote on-time deliverables.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Thoroughly reviewed material proposals and negotiated contracts.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Attended weekly </w:t>
            </w:r>
            <w:r>
              <w:rPr>
                <w:rStyle w:val="span"/>
                <w:color w:val="222222"/>
              </w:rPr>
              <w:t>on-site meetings with subcontractors and clients per month.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Led quality assurance operations to increase efficiency and reduce project gaps.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Improved cost control through effective allocation of subcontractors and site resources.</w:t>
            </w:r>
          </w:p>
          <w:p w:rsidR="00BC5463" w:rsidRDefault="00E060E0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Remained up-to-date on bes</w:t>
            </w:r>
            <w:r>
              <w:rPr>
                <w:rStyle w:val="span"/>
                <w:color w:val="222222"/>
              </w:rPr>
              <w:t>t housing and building practices and negotiated pricing and schedules.</w:t>
            </w:r>
          </w:p>
        </w:tc>
      </w:tr>
    </w:tbl>
    <w:p w:rsidR="00BC5463" w:rsidRDefault="00E060E0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Education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BC5463">
        <w:trPr>
          <w:tblCellSpacing w:w="0" w:type="dxa"/>
        </w:trPr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463" w:rsidRDefault="00E060E0">
            <w:pPr>
              <w:pStyle w:val="spandateswrapperParagraph"/>
              <w:spacing w:line="360" w:lineRule="atLeast"/>
              <w:rPr>
                <w:rStyle w:val="span"/>
              </w:rPr>
            </w:pPr>
            <w:r>
              <w:rPr>
                <w:rStyle w:val="span"/>
              </w:rPr>
              <w:t>05/2005</w:t>
            </w:r>
          </w:p>
          <w:p w:rsidR="00E060E0" w:rsidRDefault="00E060E0">
            <w:pPr>
              <w:pStyle w:val="spandateswrapperParagraph"/>
              <w:spacing w:line="360" w:lineRule="atLeast"/>
              <w:rPr>
                <w:rStyle w:val="span"/>
              </w:rPr>
            </w:pPr>
          </w:p>
          <w:p w:rsidR="00E060E0" w:rsidRDefault="00E060E0">
            <w:pPr>
              <w:pStyle w:val="spandateswrapperParagraph"/>
              <w:spacing w:line="360" w:lineRule="atLeast"/>
              <w:rPr>
                <w:rStyle w:val="span"/>
              </w:rPr>
            </w:pPr>
          </w:p>
          <w:p w:rsidR="00E060E0" w:rsidRDefault="00E060E0">
            <w:pPr>
              <w:pStyle w:val="spandateswrapperParagraph"/>
              <w:spacing w:line="360" w:lineRule="atLeast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t>11/2021</w:t>
            </w:r>
            <w:bookmarkStart w:id="0" w:name="_GoBack"/>
            <w:bookmarkEnd w:id="0"/>
          </w:p>
        </w:tc>
        <w:tc>
          <w:tcPr>
            <w:tcW w:w="8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463" w:rsidRDefault="00E060E0">
            <w:pPr>
              <w:pStyle w:val="spandateswrapperParagraph"/>
              <w:spacing w:line="360" w:lineRule="atLeast"/>
              <w:rPr>
                <w:rStyle w:val="span"/>
              </w:rPr>
            </w:pPr>
            <w:r>
              <w:rPr>
                <w:rStyle w:val="spandegree"/>
                <w:color w:val="222222"/>
              </w:rPr>
              <w:t xml:space="preserve">Bachelor's And </w:t>
            </w:r>
            <w:proofErr w:type="gramStart"/>
            <w:r>
              <w:rPr>
                <w:rStyle w:val="spandegree"/>
                <w:color w:val="222222"/>
              </w:rPr>
              <w:t xml:space="preserve">Master's </w:t>
            </w:r>
            <w:r>
              <w:rPr>
                <w:rStyle w:val="span"/>
                <w:color w:val="222222"/>
              </w:rPr>
              <w:t>:</w:t>
            </w:r>
            <w:proofErr w:type="gramEnd"/>
            <w:r>
              <w:rPr>
                <w:rStyle w:val="span"/>
                <w:color w:val="222222"/>
              </w:rPr>
              <w:t xml:space="preserve"> </w:t>
            </w:r>
            <w:r>
              <w:rPr>
                <w:rStyle w:val="spanprogramline"/>
                <w:color w:val="222222"/>
              </w:rPr>
              <w:t>Civil And Industrial Engineering</w:t>
            </w:r>
            <w:r>
              <w:rPr>
                <w:rStyle w:val="singlecolumnspanpaddedlinenth-child1"/>
                <w:color w:val="222222"/>
              </w:rPr>
              <w:t xml:space="preserve"> </w:t>
            </w:r>
          </w:p>
          <w:p w:rsidR="00BC5463" w:rsidRDefault="00E060E0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>Magnitogorsk State University</w:t>
            </w:r>
            <w:r>
              <w:rPr>
                <w:rStyle w:val="span"/>
                <w:color w:val="222222"/>
              </w:rPr>
              <w:t xml:space="preserve"> - Magnitogorsk, Russia</w:t>
            </w:r>
            <w:r>
              <w:rPr>
                <w:rStyle w:val="divdocumentsinglecolumnCharacter"/>
                <w:color w:val="222222"/>
              </w:rPr>
              <w:t xml:space="preserve"> </w:t>
            </w:r>
          </w:p>
          <w:p w:rsidR="00E060E0" w:rsidRDefault="00E060E0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</w:p>
          <w:p w:rsidR="00E060E0" w:rsidRDefault="00E060E0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divdocumentsinglecolumnCharacter"/>
                <w:color w:val="222222"/>
              </w:rPr>
              <w:t xml:space="preserve">PMP certification by Project Management </w:t>
            </w:r>
            <w:proofErr w:type="spellStart"/>
            <w:r>
              <w:rPr>
                <w:rStyle w:val="divdocumentsinglecolumnCharacter"/>
                <w:color w:val="222222"/>
              </w:rPr>
              <w:t>Istitute</w:t>
            </w:r>
            <w:proofErr w:type="spellEnd"/>
          </w:p>
        </w:tc>
      </w:tr>
    </w:tbl>
    <w:p w:rsidR="00BC5463" w:rsidRDefault="00BC5463">
      <w:pPr>
        <w:rPr>
          <w:rStyle w:val="divdocumentdivsectiontitleCharacter"/>
          <w:b/>
          <w:bCs/>
          <w:smallCaps/>
        </w:rPr>
      </w:pPr>
    </w:p>
    <w:sectPr w:rsidR="00BC5463">
      <w:pgSz w:w="12240" w:h="15840"/>
      <w:pgMar w:top="640" w:right="840" w:bottom="6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EE8CF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86F1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C27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847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CC07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3254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16C5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54C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3C11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87F2D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9AB3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F49C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286C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5C4B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E29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9498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B647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E4A0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9F480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26C9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E84F5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56A4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1E70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E4DF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58A5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6011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2EE1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63"/>
    <w:rsid w:val="00BC5463"/>
    <w:rsid w:val="00E0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a"/>
    <w:pPr>
      <w:spacing w:line="360" w:lineRule="atLeast"/>
    </w:pPr>
  </w:style>
  <w:style w:type="paragraph" w:customStyle="1" w:styleId="divdocumentdivfirstsection">
    <w:name w:val="div_document_div_firstsection"/>
    <w:basedOn w:val="a"/>
  </w:style>
  <w:style w:type="paragraph" w:customStyle="1" w:styleId="divdocumentdivparagraph">
    <w:name w:val="div_document_div_paragraph"/>
    <w:basedOn w:val="a"/>
  </w:style>
  <w:style w:type="paragraph" w:customStyle="1" w:styleId="divname">
    <w:name w:val="div_name"/>
    <w:basedOn w:val="div"/>
    <w:pPr>
      <w:spacing w:line="720" w:lineRule="atLeast"/>
      <w:jc w:val="center"/>
    </w:pPr>
    <w:rPr>
      <w:b/>
      <w:bCs/>
      <w:smallCaps/>
      <w:color w:val="1A409A"/>
      <w:sz w:val="48"/>
      <w:szCs w:val="48"/>
    </w:rPr>
  </w:style>
  <w:style w:type="paragraph" w:customStyle="1" w:styleId="div">
    <w:name w:val="div"/>
    <w:basedOn w:val="a"/>
  </w:style>
  <w:style w:type="character" w:customStyle="1" w:styleId="span">
    <w:name w:val="span"/>
    <w:basedOn w:val="a0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a"/>
  </w:style>
  <w:style w:type="paragraph" w:customStyle="1" w:styleId="divaddress">
    <w:name w:val="div_address"/>
    <w:basedOn w:val="div"/>
    <w:pPr>
      <w:spacing w:line="360" w:lineRule="atLeast"/>
      <w:jc w:val="center"/>
    </w:pPr>
  </w:style>
  <w:style w:type="character" w:customStyle="1" w:styleId="documentzipsuffix">
    <w:name w:val="document_zipsuffix"/>
    <w:basedOn w:val="a0"/>
  </w:style>
  <w:style w:type="character" w:customStyle="1" w:styleId="documentzipprefix">
    <w:name w:val="document_zipprefix"/>
    <w:basedOn w:val="a0"/>
    <w:rPr>
      <w:vanish/>
    </w:rPr>
  </w:style>
  <w:style w:type="paragraph" w:customStyle="1" w:styleId="documentSECTIONCNTCsection">
    <w:name w:val="document_SECTION_CNTC + section"/>
    <w:basedOn w:val="a"/>
  </w:style>
  <w:style w:type="paragraph" w:customStyle="1" w:styleId="divdocumentdivheading">
    <w:name w:val="div_document_div_heading"/>
    <w:basedOn w:val="a"/>
  </w:style>
  <w:style w:type="paragraph" w:customStyle="1" w:styleId="divdocumentdivsectiontitle">
    <w:name w:val="div_document_div_sectiontitle"/>
    <w:basedOn w:val="a"/>
    <w:pPr>
      <w:pBdr>
        <w:bottom w:val="single" w:sz="8" w:space="1" w:color="FFFFFF"/>
        <w:right w:val="none" w:sz="0" w:space="10" w:color="auto"/>
      </w:pBdr>
      <w:spacing w:line="400" w:lineRule="atLeast"/>
    </w:pPr>
    <w:rPr>
      <w:color w:val="1A409A"/>
      <w:sz w:val="28"/>
      <w:szCs w:val="28"/>
    </w:rPr>
  </w:style>
  <w:style w:type="character" w:customStyle="1" w:styleId="divdocumentdivsectiontitleCharacter">
    <w:name w:val="div_document_div_sectiontitle Character"/>
    <w:basedOn w:val="a0"/>
    <w:rPr>
      <w:color w:val="1A409A"/>
      <w:sz w:val="28"/>
      <w:szCs w:val="28"/>
    </w:rPr>
  </w:style>
  <w:style w:type="paragraph" w:customStyle="1" w:styleId="divdocumentsinglecolumn">
    <w:name w:val="div_document_singlecolumn"/>
    <w:basedOn w:val="a"/>
  </w:style>
  <w:style w:type="paragraph" w:customStyle="1" w:styleId="p">
    <w:name w:val="p"/>
    <w:basedOn w:val="a"/>
  </w:style>
  <w:style w:type="paragraph" w:customStyle="1" w:styleId="divdocumentsection">
    <w:name w:val="div_document_section"/>
    <w:basedOn w:val="a"/>
  </w:style>
  <w:style w:type="paragraph" w:customStyle="1" w:styleId="ulli">
    <w:name w:val="ul_li"/>
    <w:basedOn w:val="a"/>
  </w:style>
  <w:style w:type="table" w:customStyle="1" w:styleId="divdocumenttable">
    <w:name w:val="div_document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dateswrapper">
    <w:name w:val="span_dates_wrapper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</w:style>
  <w:style w:type="paragraph" w:customStyle="1" w:styleId="spanParagraph">
    <w:name w:val="span Paragraph"/>
    <w:basedOn w:val="a"/>
  </w:style>
  <w:style w:type="character" w:customStyle="1" w:styleId="divdocumentsinglecolumnCharacter">
    <w:name w:val="div_document_singlecolumn Character"/>
    <w:basedOn w:val="a0"/>
  </w:style>
  <w:style w:type="character" w:customStyle="1" w:styleId="singlecolumnspanpaddedlinenth-child1">
    <w:name w:val="singlecolumn_span_paddedline_nth-child(1)"/>
    <w:basedOn w:val="a0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spanParagraph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table" w:customStyle="1" w:styleId="divdocumentdivparagraphTable">
    <w:name w:val="div_document_div_paragraph 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4"/>
      <w:szCs w:val="24"/>
      <w:bdr w:val="none" w:sz="0" w:space="0" w:color="auto"/>
      <w:vertAlign w:val="baseli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a"/>
    <w:pPr>
      <w:spacing w:line="360" w:lineRule="atLeast"/>
    </w:pPr>
  </w:style>
  <w:style w:type="paragraph" w:customStyle="1" w:styleId="divdocumentdivfirstsection">
    <w:name w:val="div_document_div_firstsection"/>
    <w:basedOn w:val="a"/>
  </w:style>
  <w:style w:type="paragraph" w:customStyle="1" w:styleId="divdocumentdivparagraph">
    <w:name w:val="div_document_div_paragraph"/>
    <w:basedOn w:val="a"/>
  </w:style>
  <w:style w:type="paragraph" w:customStyle="1" w:styleId="divname">
    <w:name w:val="div_name"/>
    <w:basedOn w:val="div"/>
    <w:pPr>
      <w:spacing w:line="720" w:lineRule="atLeast"/>
      <w:jc w:val="center"/>
    </w:pPr>
    <w:rPr>
      <w:b/>
      <w:bCs/>
      <w:smallCaps/>
      <w:color w:val="1A409A"/>
      <w:sz w:val="48"/>
      <w:szCs w:val="48"/>
    </w:rPr>
  </w:style>
  <w:style w:type="paragraph" w:customStyle="1" w:styleId="div">
    <w:name w:val="div"/>
    <w:basedOn w:val="a"/>
  </w:style>
  <w:style w:type="character" w:customStyle="1" w:styleId="span">
    <w:name w:val="span"/>
    <w:basedOn w:val="a0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a"/>
  </w:style>
  <w:style w:type="paragraph" w:customStyle="1" w:styleId="divaddress">
    <w:name w:val="div_address"/>
    <w:basedOn w:val="div"/>
    <w:pPr>
      <w:spacing w:line="360" w:lineRule="atLeast"/>
      <w:jc w:val="center"/>
    </w:pPr>
  </w:style>
  <w:style w:type="character" w:customStyle="1" w:styleId="documentzipsuffix">
    <w:name w:val="document_zipsuffix"/>
    <w:basedOn w:val="a0"/>
  </w:style>
  <w:style w:type="character" w:customStyle="1" w:styleId="documentzipprefix">
    <w:name w:val="document_zipprefix"/>
    <w:basedOn w:val="a0"/>
    <w:rPr>
      <w:vanish/>
    </w:rPr>
  </w:style>
  <w:style w:type="paragraph" w:customStyle="1" w:styleId="documentSECTIONCNTCsection">
    <w:name w:val="document_SECTION_CNTC + section"/>
    <w:basedOn w:val="a"/>
  </w:style>
  <w:style w:type="paragraph" w:customStyle="1" w:styleId="divdocumentdivheading">
    <w:name w:val="div_document_div_heading"/>
    <w:basedOn w:val="a"/>
  </w:style>
  <w:style w:type="paragraph" w:customStyle="1" w:styleId="divdocumentdivsectiontitle">
    <w:name w:val="div_document_div_sectiontitle"/>
    <w:basedOn w:val="a"/>
    <w:pPr>
      <w:pBdr>
        <w:bottom w:val="single" w:sz="8" w:space="1" w:color="FFFFFF"/>
        <w:right w:val="none" w:sz="0" w:space="10" w:color="auto"/>
      </w:pBdr>
      <w:spacing w:line="400" w:lineRule="atLeast"/>
    </w:pPr>
    <w:rPr>
      <w:color w:val="1A409A"/>
      <w:sz w:val="28"/>
      <w:szCs w:val="28"/>
    </w:rPr>
  </w:style>
  <w:style w:type="character" w:customStyle="1" w:styleId="divdocumentdivsectiontitleCharacter">
    <w:name w:val="div_document_div_sectiontitle Character"/>
    <w:basedOn w:val="a0"/>
    <w:rPr>
      <w:color w:val="1A409A"/>
      <w:sz w:val="28"/>
      <w:szCs w:val="28"/>
    </w:rPr>
  </w:style>
  <w:style w:type="paragraph" w:customStyle="1" w:styleId="divdocumentsinglecolumn">
    <w:name w:val="div_document_singlecolumn"/>
    <w:basedOn w:val="a"/>
  </w:style>
  <w:style w:type="paragraph" w:customStyle="1" w:styleId="p">
    <w:name w:val="p"/>
    <w:basedOn w:val="a"/>
  </w:style>
  <w:style w:type="paragraph" w:customStyle="1" w:styleId="divdocumentsection">
    <w:name w:val="div_document_section"/>
    <w:basedOn w:val="a"/>
  </w:style>
  <w:style w:type="paragraph" w:customStyle="1" w:styleId="ulli">
    <w:name w:val="ul_li"/>
    <w:basedOn w:val="a"/>
  </w:style>
  <w:style w:type="table" w:customStyle="1" w:styleId="divdocumenttable">
    <w:name w:val="div_document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dateswrapper">
    <w:name w:val="span_dates_wrapper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</w:style>
  <w:style w:type="paragraph" w:customStyle="1" w:styleId="spanParagraph">
    <w:name w:val="span Paragraph"/>
    <w:basedOn w:val="a"/>
  </w:style>
  <w:style w:type="character" w:customStyle="1" w:styleId="divdocumentsinglecolumnCharacter">
    <w:name w:val="div_document_singlecolumn Character"/>
    <w:basedOn w:val="a0"/>
  </w:style>
  <w:style w:type="character" w:customStyle="1" w:styleId="singlecolumnspanpaddedlinenth-child1">
    <w:name w:val="singlecolumn_span_paddedline_nth-child(1)"/>
    <w:basedOn w:val="a0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spanParagraph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table" w:customStyle="1" w:styleId="divdocumentdivparagraphTable">
    <w:name w:val="div_document_div_paragraph 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4"/>
      <w:szCs w:val="24"/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1258</Words>
  <Characters>7174</Characters>
  <Application>Microsoft Macintosh Word</Application>
  <DocSecurity>0</DocSecurity>
  <Lines>59</Lines>
  <Paragraphs>16</Paragraphs>
  <ScaleCrop>false</ScaleCrop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Vadim Blumetich</dc:title>
  <dc:creator>Пользователь Microsoft Office</dc:creator>
  <cp:lastModifiedBy>Пользователь Microsoft Office</cp:lastModifiedBy>
  <cp:revision>1</cp:revision>
  <dcterms:created xsi:type="dcterms:W3CDTF">2021-11-19T19:58:00Z</dcterms:created>
  <dcterms:modified xsi:type="dcterms:W3CDTF">2021-11-19T20:02:00Z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0c807841-2412-4a56-86db-c5d73d8d7f04</vt:lpwstr>
  </property>
  <property fmtid="{D5CDD505-2E9C-101B-9397-08002B2CF9AE}" pid="3" name="x1ye=0">
    <vt:lpwstr>+EwAAB+LCAAAAAAABAAUmrWCgwAQBT+IArcSd3c6ILhbCHz9cc01FyGw+95MAkZhGMSiqIjxlAijGMnBGMxwGM4REMIK6O+31h/G82mBSWU1DojuSQ3gcUIBT0ndRGlUdWbZOysFuZTIx4uEp0ue585ppEw6Gx0lONbGhwgdZ/SiE66E5+QfsiQFrhqwYzEJWLIif7ou7qoAqBFDogxSqGkpuujeEQP4uNR0pj2+bxnSlfIXyGQtV6cIMxM4Ebu</vt:lpwstr>
  </property>
  <property fmtid="{D5CDD505-2E9C-101B-9397-08002B2CF9AE}" pid="4" name="x1ye=1">
    <vt:lpwstr>lmlicrHse6VLZ7o7hGVGqSHRLCNwqOpZ5sfrI98io625IrU+2I4fMsuxEIVsi2ARHgWt5106HMAzgrVY8la27x1YN/or6H7RyM56mZoFtWpfMOis5yC5QesX6KdkfkN/B4XV8LuTcgv1G06C87Sa30qdr92+oCN4AyVIiYOX3GBLB8RA0/45qvZHsZl4ZBIMdwxCOCuCFFH0+z1CsV8fXzj27ceg3tzmqUcAWenHpz6fm/TBOCWqqKCeNY2ftmW</vt:lpwstr>
  </property>
  <property fmtid="{D5CDD505-2E9C-101B-9397-08002B2CF9AE}" pid="5" name="x1ye=10">
    <vt:lpwstr>H+0LkhZtllCXtoDtSWiXTtqW6yhEawJJAysbfQYREHU1n6ByN/HIUDl2gZdJSGpjgzBOh3n584t4ivaurpTHz5ZomxSx/x3T1Otrz26yZJYmazXENg7+ADIFjiJ6gXpmrEM1CDVs5hYL9/yfKJpZ8gHfXtT50pDWwOimV2A18Cr38CaODKxx4Pzo2/RM44RYsCmwr8NCNp8aA6OfOFsDWT8C+T4vqd+winJWkECcmXA4VjdEbTkbV7OpktDdOU0</vt:lpwstr>
  </property>
  <property fmtid="{D5CDD505-2E9C-101B-9397-08002B2CF9AE}" pid="6" name="x1ye=11">
    <vt:lpwstr>qK9UW0B9F38l7bnbyGubJHsjnTV2E9G/+2696jofMKZvQWl7PgKRYv1UVLltr3tqTC0HTCkIUIEspupVkqIPxvaFfVYMZ1/Pnfg3IBjNLbnv0Ob5byv3GDtOt7MGgrqPtPo+yK4q6j6Awa1bLSFBYlebNmeZvm9b22KBquMkAwu+2AVErkLtpdDkga0Vl7u+snYz0cCdR7et+meHPVda+r2fo/CEV2aRUzcSaX1fPpPc3lbEopfsGSaTzP49t7f</vt:lpwstr>
  </property>
  <property fmtid="{D5CDD505-2E9C-101B-9397-08002B2CF9AE}" pid="7" name="x1ye=12">
    <vt:lpwstr>FpZqMHh7d4g1AK+IW0SXUbXBx6WPa+1uzcLAjCuNNygIBCx81+Lyafqn91zZ3e4UyCUDxxlLIj3Y0kCv644Fxrk9fC+tYI3o1yBY4hdsT915zsEtCIPL8CEZWwB+eORueZ8AglJz+ez7goNS+JshIDmRw8+ZnifA41GnhhIFvQ1rKAlJhJdBrCRfLutMawH/fGYzX94iE4ejgn/V2AkqGq8fhY0kRAN3xQHwdotvSNMEC+GnBhgtqrfCuWLqIeu</vt:lpwstr>
  </property>
  <property fmtid="{D5CDD505-2E9C-101B-9397-08002B2CF9AE}" pid="8" name="x1ye=13">
    <vt:lpwstr>EKQqeNnFGOot8A9O4x/8afIDrGV2BTlWPJYiYcUY+NbQE4unSyef0oJ3bEVv8ogUHBU511VXbklNi42e49xx7nbJg1IfKzuUPrWaDInNQFzQhc8wLCZTMyGtauz1JGs9LY86SDfNa+ljq08QHMqdrd7PEoW+sRT2Scl9TBFtls0vseR0wHSxkOfAIJcYgEur96pd5K9B9aozB5o5jGmBKpuZ0bTZy11WePJqsxlAkzYepLCqopwQ7LCO0l1xRMX</vt:lpwstr>
  </property>
  <property fmtid="{D5CDD505-2E9C-101B-9397-08002B2CF9AE}" pid="9" name="x1ye=14">
    <vt:lpwstr>0p9W32SUx66DKLHCs3HEg9SXQczG34ScgArYcqkAFpQdyz/nus06CQx8FJb3AWl5peMjVOHWliaTAFZ9/Xyd0cGSji2cbY8OD8PkX5QZ+4+PA4bEo5MxaTj58LH8MTtvTdVyc8QHEpdjYVnn08iKviVtaIYjU/ViSGC0JjoQWd4pn7XqhzyjbtKS1ZF3Oy8bDc/VkihETPQdJoCv0LNVzWyN78AuVdiubyQ247S0P1S7r+2ZMlRU4HLZiDC1/BV</vt:lpwstr>
  </property>
  <property fmtid="{D5CDD505-2E9C-101B-9397-08002B2CF9AE}" pid="10" name="x1ye=15">
    <vt:lpwstr>SyV0YpQgSRvwHbmpySuO0UMmk7Pa2We/qa/c5OnoiTFySZ2rtmOkMzTjou06zfNasOkJgU2I+i3hZFxiznYek+DruTXz5Hnyb6m82wGjPNDqoUAlG2fTjVteIJpOxJkU1DI0pMDYfZNA8Hs8OGHQiwrCGD2cSUZXuUtiNGd9CdWcblszQuUM5qOpeA20+e8WfXmesSrWBDnnN6kGANePfnS1lQR6ciOOaWUsxr0x1+OuxBbouyUJTKcrwu9n+mp</vt:lpwstr>
  </property>
  <property fmtid="{D5CDD505-2E9C-101B-9397-08002B2CF9AE}" pid="11" name="x1ye=16">
    <vt:lpwstr>frLL3jNsGGTOsT5lKtuxCbZOBaQuyf0qydq5BkuqMHnb5ePWNku1FrciZH4sRPmhGReyM+UmK+LVVY3obO6i0RYXoe7EFADJgDyvSHYUJwns5GUGOEnZa/mTRwO+1+WDAQsPgrJP0kxMPob5UbMleGj9DqFb2g5Lf63rmR33eYlnd6cmO2PUfjSqLPWeveHskDryFG1RhTuT8ukvX6tGSAUZAHUYMgmV6wS7qHj0q/Cth/l7TpQs4CeWkodB6WU</vt:lpwstr>
  </property>
  <property fmtid="{D5CDD505-2E9C-101B-9397-08002B2CF9AE}" pid="12" name="x1ye=17">
    <vt:lpwstr>61hdJI7CgWBP4awQmtR/yjecmgNTWCkt8wyHKp2nVZ2Ok7j6eZcVTfRBYT4DBLyJOc+7wRhQu5ya7NBhytgE6lBwdW9E16meOf6azTwWKJArxIQhSLe8z9EqW0GycApA9FtKUa0+NKuDcHVLuEOqVJzosUkhLF+0mcQOa4WgovHJSFCwcrcXNgz/yoQAUUQfcWxOKqkvT+7fMsJgFLyuUhPA71fTAFq4QTHkTGnXev/W+Hj9YNAobcmfCNoHYu2</vt:lpwstr>
  </property>
  <property fmtid="{D5CDD505-2E9C-101B-9397-08002B2CF9AE}" pid="13" name="x1ye=18">
    <vt:lpwstr>nvoiYnKZapNOVtCeKrRad9ZQqZrwhJ8ExIihbSyblpdvfx0hI0N0Vgmmw9kdQEFtnquBqFmBtDzJSeslrhlQ1z/wp4tcAOVMKJGw5Pd8ddP6suy8Qmq1RidVsjAKPTugl4g/4qzsalT99gT5ItiwhkhsQm2IbNntHJDp26Eu8dHnnNwTqqj2tS1qMoeefh0dF6zcPStnwiEyUuiLCaFhJAn0+az7u0Bgutj9x367dbj0AeCCQBfZj1ndfY4cTwc</vt:lpwstr>
  </property>
  <property fmtid="{D5CDD505-2E9C-101B-9397-08002B2CF9AE}" pid="14" name="x1ye=19">
    <vt:lpwstr>PNtYbDvmEbGNxc+hgERiQlqZfhNnOtVfaXgme1/7u6H4n5uqydHVhztNPUWJllWwmuiA+OaJzuRErDSA0ztp+rpY3mYscN2EDOKQQY4THd3bcL8n5tLt+6N/Yl3qi8c3OfTjdjhpW72TeWKhR37rGbCqgXSWqAJ4xe+j8Dsa7Vj1JirRp+CB4hT+aLQh0YA+FuDJFWS8sxC0btRP7wSnF/njq3IloWIk2OZCxFoUR7TRK0hQgGQ4K8FzfsooAJ3</vt:lpwstr>
  </property>
  <property fmtid="{D5CDD505-2E9C-101B-9397-08002B2CF9AE}" pid="15" name="x1ye=2">
    <vt:lpwstr>hg0IgjKQBKqLTArNSnk2U0Qk4NZH+Kp/xsRm1pEmaCfnaM91EPHxUepTWNbvpRZQxfS0FpmMT83ddxbOl5zqFM3SSyL2Dv9J/bXoeOCiW6WAdjiI09mqMYmwo5VGlS3HN1oTI60oDTnb13imgWG46pLaZnUHN3XRlNYuFUsIJygNVHFwhrK8v96wkZrbD1frBkonmfIXfi2iJxmuvk/ToF2uAbu9oD9wkOi9qiyAKV+cDN3bDM86Mcq8XG7xULW</vt:lpwstr>
  </property>
  <property fmtid="{D5CDD505-2E9C-101B-9397-08002B2CF9AE}" pid="16" name="x1ye=20">
    <vt:lpwstr>wwqgZ7V446ul8qeINWHOsZW8Hqd/ttlvObr6hi1J61sjtkaUrIuF3H5EKq/AFoOkfRMpBrnUAEGrGwnS6NDJDQ9nUD0zwge5ciJvUmOpE1Jayro1xzFC9r3EMKeOrdLYYRm+Oh7+PL1/maZkObo9CYFKeZGgv4norUSCBCxvtpjFww6yAkJVWMxGrTOHsi8kwTO/NE06NkRjn+2dTjWH/YC6f7Vs4V+fmj1BZix36faunX44GEuoBDWSEZdm7hj</vt:lpwstr>
  </property>
  <property fmtid="{D5CDD505-2E9C-101B-9397-08002B2CF9AE}" pid="17" name="x1ye=21">
    <vt:lpwstr>StkFdG0Fia84J+wCmSJ8zaKBjogCvYzMGeOn85/6QT7X2h+E2glgOszYBcFHWktAdzCVRbaKt3GK8/gQ3aBCXAtnjypuruvom/9vs/o2ew/HhtvwnTdi3EsbYqis8+w42uj2RwaPRB96bj9dq3kbEMJ7VJ2Mc7g1P+e9ckuVyreINcV1iqcqpY7VJZpWo0g/zsfKwBbU+OSpyWP3LeElda1MLt00qjPfdDwjGIpMybs5cc7efuAQRwSoUjHF4Ha</vt:lpwstr>
  </property>
  <property fmtid="{D5CDD505-2E9C-101B-9397-08002B2CF9AE}" pid="18" name="x1ye=22">
    <vt:lpwstr>JkGH7bIZb0Lpd7wioZW2Fz9qMuMkCp/grrH+oHcA1ppZIZIfuuaLF3NC1/A0rBFdgoOwOSTUEs+B4r96LKPO84shhNQFhJMGjgP5PohnIsLXpm2dHvrp3m6RgFRXza2xbExZNWYFNDOy5Mbur/rwviL36LDT7wD0zexuxDJHy8uuhiD9LMIJDEF5km0bfpNhsVeNuFx5/j3EKKn0xg1mreuDIzLQdxM9D2JCKK/SoKjK27pCH71bUqn6z2Vpj2g</vt:lpwstr>
  </property>
  <property fmtid="{D5CDD505-2E9C-101B-9397-08002B2CF9AE}" pid="19" name="x1ye=23">
    <vt:lpwstr>pACxl/rw1lMseuQW46ozwFoRwUQP7soY3WN84ePssdmlTFioisvvYCP+2Eil0xWjpva0UDJc6jrkOZNFGTDg9/w/MuaiSQSbP8CqB90x3fh0jqSzfqDO2ksFYay0+WK2jg4h1/kez4vhq9pqYZLVLEXdtXlWs6GC0+fnpR9/2kDyURP+dSgnrMycte6a0VFrM5YEakCnezONz5l+8qXx2Eun4mDsJyhq7q4wGOZ3TVy4kW3okqGJ/M+gE6dRVAy</vt:lpwstr>
  </property>
  <property fmtid="{D5CDD505-2E9C-101B-9397-08002B2CF9AE}" pid="20" name="x1ye=24">
    <vt:lpwstr>d19+7HaAY7CAow0qRiDZYXwGcWUBKnEonDSN0TPgCiPicuO+zYqePBT5PuyUqA2/uQHFQUOFqL/f4MaXBXXUtLGXPL7lzlF8SmU/QCPFTs95HR2jpLf74tCzTlU8kAOHb4YkXfUtO19ua0J6cmDOUaQaFgY4LNSolxcYAbPRvuwIa3brdtgp/xTa+e3VqsTRpImbM4ADRynMwNparWW4NNE/E8w9z3RUesKoaJlM0PnZmesL5LkcD+NTEpZ/Z+g</vt:lpwstr>
  </property>
  <property fmtid="{D5CDD505-2E9C-101B-9397-08002B2CF9AE}" pid="21" name="x1ye=25">
    <vt:lpwstr>jkpuyQF/iRpDjh15OvoQpqVeADsd2ahAeSb9aUwelAsQSAlIATNFuOW3cz2tSZ9LFgm53fqTV2ndqZajRlTaQc/OtMoMTswdINhrGH9sfPyctyNeMTgUPavm4XVQmeyRtAEfal935zrI/tGJ+N5/3jbUOGnmvhWZd3IvkxNlDa/ZpjV0qnYoMt6auVBZBYoYb/M0fme6uByamPnPJfvd7HGhkikW8GcmTsfXO/Wvb/F1aTN6ZAbZ+xO9PQF+/yN</vt:lpwstr>
  </property>
  <property fmtid="{D5CDD505-2E9C-101B-9397-08002B2CF9AE}" pid="22" name="x1ye=26">
    <vt:lpwstr>lex5zC76oW0Laz22HGohr6q6q4gOqO2lNzThmtCoghtpPZGvMccFXB17L912WLtzytXw9GPEUxRcqGiM/nFNO8UkaS6mrc/apFJru/Rygeptr5ImJmaHDIJY0U3hr7GitBaEdt8F3fNqo95ScsAiAkC6mzXQ8GO43a6w9rrDWfurQl/vJr2d3DTwFEb4Cz4+pDJqxpglYC6zSfzS5DLEA9/CGgCqImM9+KfqAMnew7Ej0bSpE8FI2kU/cgyHyJz</vt:lpwstr>
  </property>
  <property fmtid="{D5CDD505-2E9C-101B-9397-08002B2CF9AE}" pid="23" name="x1ye=27">
    <vt:lpwstr>aKuN43Qx+5AUIl1n4A/xtVI3Gb6Qydh74polZzurSSF8rPL5wLW0aZ9Z9FXvLSXD5JfaP5IYLB2vni5tNPQZPuiGMzyhdDLYCxfy2XqbMofOBpG3p7nsNrwt1NV6Tt8xOrL8DjYfryfFK/CyxLLHqpphJMbavds2A5K8E2lcQEMb/WpwDjvPtfs+J0gym8kaPsVE5JTcaU2yg+aTcz7wAYQALWC+B4YCzFo3TfGmdLHOK/OpLms51Sz/LJOSk+I</vt:lpwstr>
  </property>
  <property fmtid="{D5CDD505-2E9C-101B-9397-08002B2CF9AE}" pid="24" name="x1ye=28">
    <vt:lpwstr>rkpgC8PkKGREub5YWsskdao5YviLLTkDlnwtRvp5YjKpAgaJ25VvsACNQ5Yfbxnf+0eYi/t9xalaVlEFDeEsJAIQTBKRl6rGG6nCiK/eLg3zeUrexcI1EiCScoJoHLfbeXqYdOYQTG3dyVa3+LpmBugJaDDkC366cOyjceykUfz0xgPM1iJNk3UTz/+8pn8IGqkx9TpsWhgNBWwRa1HgPNpq8DXH8foq56oCp+57UEH5u3W+O+RsH+F9I2aWyHf</vt:lpwstr>
  </property>
  <property fmtid="{D5CDD505-2E9C-101B-9397-08002B2CF9AE}" pid="25" name="x1ye=29">
    <vt:lpwstr>B97uoeUNy4Mfngj46Ed8PKnQAZ4Q2pH4YALYElnVvedyWjvVk9HpaHrJNIdrBBaWhW95XjFTi6AqrsswSit1OAssW9ago9UzM+m0DHbgs8A053cdXGDYaGyXEcIV0SpvwH6EHKEE9tzWQ9P74GFFbRR+jRragjRUmWcOv2NrgucAonftKWRAht40X6JU7hJjWV0zhDycyj31b1bvkhOSCaVyqOAjTmjNx+J3S1sJ47HoNrbTdErpiRxvfW93b2v</vt:lpwstr>
  </property>
  <property fmtid="{D5CDD505-2E9C-101B-9397-08002B2CF9AE}" pid="26" name="x1ye=3">
    <vt:lpwstr>J2z2MgXNDULF5haRz+Xr23HAEM09ZwftK6s63L0r2qU10U8JOhrsPmX3qiFTJzhOHeOyqdQ+6KGV6ioV/jybLZ2ft8Xv1UCLXWrmaeoRQk2B2yfb/J0uix+yrv40vbicD5O7Ho2SKzJt2CSNzf8S+qO4yg36evgvr3oKtRf24kr2XEYcp9AlYUyqrr1qOHjI7ctY5KaE+j0vtOhfmBAkf94sCHx7vGIWVBXNHcNhA7dKfLTC6vLeO4wbVWJ0AC9</vt:lpwstr>
  </property>
  <property fmtid="{D5CDD505-2E9C-101B-9397-08002B2CF9AE}" pid="27" name="x1ye=30">
    <vt:lpwstr>R9sdd33JZqttQDesfCo0f/ZZn0c2rSXL6h1hCOK2WSbdec3esOyzi3jiw2ypdnRSV0RNGXSu4fRGjfpWodEHdWO8aUyL8AscXKL9EI9ELXQgVa391nzRpmPF5z7o2MyirvHOanb0kqtjyD350kq4k/u2jK6ALOzvyTm2RH6Kiybeb9OXDTW3b5Xgo4dO/6NSxunORPL7QeEZ27BKcwoKskVNkVxjlGeKkXhplHjvQBRU03fH6L6IoELf/8uj6mg</vt:lpwstr>
  </property>
  <property fmtid="{D5CDD505-2E9C-101B-9397-08002B2CF9AE}" pid="28" name="x1ye=31">
    <vt:lpwstr>1wlT1Vyr+XOFRcb8/8fJeg444bf80ONLWyPNgGXtjssdaFd1ISNiOwGVn6fZ64RWUVEAu7REkMXh86tHelipaN8uwt4a/3MdgkPFH176cOcF3X5wXhZwb3IW7VGNOdC6DP0Q5hOstwns/2Q7so/avEccPlu2gexEIoRJukbdFfKwaYl12tpzEWh/Q4uleOARZC8zUlIci5RadMzXESTQl/O7vrdsxEhm37X54Iq7xfgI3BBs3jtkAjVVWj5mx4k</vt:lpwstr>
  </property>
  <property fmtid="{D5CDD505-2E9C-101B-9397-08002B2CF9AE}" pid="29" name="x1ye=32">
    <vt:lpwstr>aRx8r61R8F9cK1w1vUn849+u85Ui2n7fjBNf9ww5prZTHaUiObwkBJb9a0TFUBG5Ungaad1vhlLzCwSyNbQu4fh97s02C500au3SmlWb2eo6oFXKhk+uSd97emTGlogHtO0f5y5Q6yhrnse5dYd7xHOvqJWNLDWtBPgPzLHKZsGXoRwykCKhs3oLSFeGeLQPrYkWDx60Qil38Aa3gPFN0Q7ct0a0U+cFAh1I2IogPubHynRP1CXscORdzf9tOHE</vt:lpwstr>
  </property>
  <property fmtid="{D5CDD505-2E9C-101B-9397-08002B2CF9AE}" pid="30" name="x1ye=33">
    <vt:lpwstr>iZI+Zj4VcDYT1RMqOqO2hMC9KMX/CwDbZN+NZ0MF7DbDGoqI/zVBWj1n5Di2iMB4QaMqFpnhMd8C0TkByIL0LAOAkslfM5fjbIhTst9b0+SjXotp7u9W4k8NFP92wAoPrxo1ckz5dp7z708Y71xtT6mbJMZj5k86Xwd/oledPi/hOfzlJ5dgeAXSvAnFRz3rd0mr51B6EcOBXPlAzRIFkz01HYveK8ArKuFxj2uyeI67c5QI/0zdIt6aj3EnhTQ</vt:lpwstr>
  </property>
  <property fmtid="{D5CDD505-2E9C-101B-9397-08002B2CF9AE}" pid="31" name="x1ye=34">
    <vt:lpwstr>KjMZ/z7/EelMkVNPRMsory5BPOWwltV9Tl8T4LovN8p/WWW6btYmKIDl1p2erz3FXU8D2jdBrovxx8Uo2Js6Y5RZskd5AoBrhb1V30ESicCVbMtx3IY63cHmIabmn+W51vGQVE81GSmRT2QcNatX1mlJwcEXuBfiHzEQI+787DodWdhpyE9M7OJIoxGTs63Ve5U2rSf8/15cgGdJEHHWcgev3m0kY4wJZDQoRESKYHK3snF7V09EuK/MK6OshYW</vt:lpwstr>
  </property>
  <property fmtid="{D5CDD505-2E9C-101B-9397-08002B2CF9AE}" pid="32" name="x1ye=35">
    <vt:lpwstr>6rN70Z+rFLd30wevtAnHWnDifWp8o1EZ32wwYFilD2gIbC888JUsKrZTx8lmjY0lr0pt/W8bDjfJyA88V9ZFKkJjW+SMiUodaXFxK8LWPv8yLjb+TTZd1UJuVRqndHsLjJj6UjyRLpdVmO+Sq6ufOJzJaX8tOFay/AHdJl6mgWzYbn2cdYQRo9qOrmtHFLEmL/LD9T3+FaT0w2Zwj5sV2sD3ra2BiRgRa03yprX18KgCasEQnmOH5+rG5w6ys+Y</vt:lpwstr>
  </property>
  <property fmtid="{D5CDD505-2E9C-101B-9397-08002B2CF9AE}" pid="33" name="x1ye=36">
    <vt:lpwstr>Ov2hja5GWgOBXHbOLhOAZOuZya/GEar0ASEiNFl74Fy3IpNsRgjPeuNsSejtO8dIcXY/aowcmSCy6roGue+Ty10XpyoGz7HbEWxARG1YnZqsgGAFZVwf2Mzcn8DLth1wiZhqUhCCEljwfX+9F3LEaHstGREjnnXiwrUmFQbK8g+bqeTmMRR+bF4ZIbrB0ICHxFQ5OTKCJRI4EXbzxaVPOWOQ/Z2LijqDjlAu+6jXTBonaaXAaXaERQfbGZYwPcq</vt:lpwstr>
  </property>
  <property fmtid="{D5CDD505-2E9C-101B-9397-08002B2CF9AE}" pid="34" name="x1ye=37">
    <vt:lpwstr>EUxT+7+f49qqgz2B7IOvnq/LImdkJ/I2iWAQ9Fqhm+eqHL+36b1m2LXVfZfaO6k6q3idwhsoazZv1DCt7AiAi8YIb26WHRziq5yr1RLFgci7Ka6K+Ar89xlOXDwBNyLvsJUA1SIKVQ8mgIxdruWqzdlqUVHFlrPxDz5YfFLKuaV5QS3Nbu94P4uX4MooOfjb6zkjxm7LR8ez1Ar7xJiIbi+buQ0S5wF0GgbfiRpw6esBvC83mPXHDi4/zehaaPs</vt:lpwstr>
  </property>
  <property fmtid="{D5CDD505-2E9C-101B-9397-08002B2CF9AE}" pid="35" name="x1ye=38">
    <vt:lpwstr>q7wQ9GTEk0DJV9uiczoN5dBcX0Ql7PPrXYby4BAkrTb1DPo0JdqBOSHvAdnGdnyTjBl+3juE1IfnfNojr7ewuPHH3CmyETf0zi8NcwHc4DuPprAuH7ji8iQkXdV7KjX/W7scIVpXqDx121P4rv5wLcf65dvvxuh1CTo35gpS2Inq6jICyZOwmFjfuXr4KC6IJBUfIh6B49088JTwjfpJthMbqfxHmUC5CULJhfhAQHCdUKriLiBhcJFZ1eUizo3</vt:lpwstr>
  </property>
  <property fmtid="{D5CDD505-2E9C-101B-9397-08002B2CF9AE}" pid="36" name="x1ye=39">
    <vt:lpwstr>G5uKKbWZAnyIRwxAg+yAQjD31lFxpyDrf3Ze3jl2lZhCidKCpTr9W1EBtovtTEdEY6rL/zzGpyC4AzMAUBFwqzxM/F5g453/a01351KjVm4RA9tAgqhoziM5xVPLMmGG3S3750JZuRF7NZ7UCW2fz1papbN6B8uSwq+LsopUNoqYeSmg/wGlMXwN9w5g8hlV1I/tsUwKdV8/IoWSED2wFYUtGDovMei9/Qq77gASRaz/rpum+yxboXrGK7rbImO</vt:lpwstr>
  </property>
  <property fmtid="{D5CDD505-2E9C-101B-9397-08002B2CF9AE}" pid="37" name="x1ye=4">
    <vt:lpwstr>hTcXe43YDoZ71/AZMx1IFtJiV1lUJgscfKK7cDCenepy9Kb4NKjlzUFTeNes7YyYU70QXy57y/bPy/cx2xeVqAWpevvilWlIUnKijMKQgPrwVyCK2WeA/WE1/R7Ae4U/cxIvBzkHJ1cNAxGTT2nrQzv8ZN/IRPn8gxi7b03HGJOV+g4X6aTJUO++8MN/07d/KjcM599kTkEpxLM6n1OFzc4R4umN9B0h8pFcypznhBbXhDttcBe47FxLefnetC4</vt:lpwstr>
  </property>
  <property fmtid="{D5CDD505-2E9C-101B-9397-08002B2CF9AE}" pid="38" name="x1ye=40">
    <vt:lpwstr>fS/knmL3HRINiLeFx7EpxoXFugeH20L6Tf6DjDBKSXBMrp9pXPZEksPNGFfH/EIj/HqJluTBYgroE95RqL4p8JSTxN+Nh3yr7CuDkquCVy3Mu9Nm3QlDOpgSVOkt7TVNum3npPETI9TdfX5ZroMRVpP/7Dk20ZiNiCFK3oMR7EszbsFRtI2JaZ9EALkOVVaPeLbyM3yE67LLCOeONwWfw0KkEkJ/9xHXDDZ0XFlT5qI/lZS8J2+jCFoAovlF1ck</vt:lpwstr>
  </property>
  <property fmtid="{D5CDD505-2E9C-101B-9397-08002B2CF9AE}" pid="39" name="x1ye=41">
    <vt:lpwstr>yfVXQzNwXZXhkn2LndDBAFJY72kayenr4skTmoYGv6PtEWHysaOE4MXWdpxO3kpctTZs+m1Su1iGiobpwU575gTGMW3Fv82iIO8zwbssf96D6J/yCpTm2MyF12n4FyKiClJPoRvOx3zPyeXqzE7gWQ3bG+r291inh8GsgGM5hqGI/Nv6DjgHIkG3W5/uzDkc9EhkrPUtJ/hin2H+SAFN0IbkO+XuqKapvJhcVlalUDFqfrh9zZgStB93KQxuyOJ</vt:lpwstr>
  </property>
  <property fmtid="{D5CDD505-2E9C-101B-9397-08002B2CF9AE}" pid="40" name="x1ye=42">
    <vt:lpwstr>LnbrowuFeheomFdMwgTIvELihjNNCcUdawfE6z/oVx1oor4Vd7TY+bBlErZWyn48Bul8gvPokDYElHvlwk4ecy/XBOv6D3KEoyOcCXwVVXokGzowtKSdXEK266B7jZxRJfQeo9EtD46yf3nN7Nm5VETRs+I8YO+6ZmydhzpH9/DzQTAlIA+Gmz4FfMWdaF3SeZfO0r0j6ZxK969b0lsv5UuKZa+GEii/pPgT5iTmJIF7ZYYT0Hoj/8tlU/oxQ9L</vt:lpwstr>
  </property>
  <property fmtid="{D5CDD505-2E9C-101B-9397-08002B2CF9AE}" pid="41" name="x1ye=43">
    <vt:lpwstr>/G7Hsr/6xLW3Xz9NujdNMfOEwN1ZQ2JxMT7P95xBartf0+YF4JTKiyAnWf2cSzWxWofobMN4ciCs9fipyAKGZivKoDjaDdnx5YpNxsooReeRMXHJnzHfMrCQCeHCggPNlQvDgco+hd5OLgr6rQTuPMyqeNovu+7TzfwwcchxuAw8W/aydv/788UNBGhwXTfQmXxKlCeRXrc6jn7RAW8BwoA0KuLziD0FVwCezcruPW0dY1/SlKPRRfUQp24wWTM</vt:lpwstr>
  </property>
  <property fmtid="{D5CDD505-2E9C-101B-9397-08002B2CF9AE}" pid="42" name="x1ye=44">
    <vt:lpwstr>2IzIeIBOvdBFKnJ4WtexOr/kFPuhpG+oB369uUypH0e/PLNiLe9jN0bKrlhJSG3hQGxZK45fWkt1aC4Ja8qf8/1dUsKEM7y5zaiRkYemEcG2VyYLNTmp1xVF3jf7TnWTFZdzKX6ZJB1uG5e2ZRaGaxhXIYryoFfXPsNg05gF4+r7uPvKGIz7BOov0M4Q2+fHHqBwCUI0ggMEM7qZV8mV/tUsxxIsbT+tcVs7AsQS/jm9KggoJX7XZvhgeKqxfgE</vt:lpwstr>
  </property>
  <property fmtid="{D5CDD505-2E9C-101B-9397-08002B2CF9AE}" pid="43" name="x1ye=45">
    <vt:lpwstr>pQYGDimfTCWi8k8Z91sCsMHHvdjGG7uFXpYDnkBRaViLoTLkcJ44nN8vppAc3IN3uPk8RoFBKWcyRAib0gcxqRXhjHO5L08bTAbileoNl7B4dC5aN8PHzp6rLtwQpEBke++UqWPTMBl78y8pj1z4Xt/nqOGFn5/zqmVdQ0/cOrovpWPxsynwPH+MuXD497aS8iuNTIEYtWO1IlerYWFow4R78U9ZK4DmQitrerE4FDEGY8uMoSJFjFKXQFROcfY</vt:lpwstr>
  </property>
  <property fmtid="{D5CDD505-2E9C-101B-9397-08002B2CF9AE}" pid="44" name="x1ye=46">
    <vt:lpwstr>fKVOXPXPdsumoojXuV37lKbGG+mvGxeaOkC7mI60+jbARohVsoWAte5weDnXAtwMHn510Tmr8adj+5auhn4CKEh5az4EJU166QaMup9BW5oMVARwCUZXOzUJnt/8694a+DKfBVvFDtpoNBxvH3zJZU1nTdQKP+2/XRiJa7rl03amCKnLeHd9Uo/mGuh0iPS9jvTD/cGmrb7Zk6xpqcYmygQ40cGInnUD9Dgo9LsIosxFD44cAZdGlAdF91jB5Uu</vt:lpwstr>
  </property>
  <property fmtid="{D5CDD505-2E9C-101B-9397-08002B2CF9AE}" pid="45" name="x1ye=47">
    <vt:lpwstr>S+81WpNiHHUYb/OPGtB0tw+rSeJuRQfZYafb+wLe/MkA/BJDzGiGYRbwLHs1a0GFn/fZLJBYUrcNmfWwV9/Ed0jV7Gb6qOOrmn2IrtGh81qsRoovB/g41vtxef68s1PRpazg3YFpuCldUYeXBRfB09pmZiFRIw+X7q0nwT9gYlpDGjDmDkF0bj+8+6d35r71y0XloCiWrpft/X4x/+KG9SfJxS2sv5/16KCG/H3GP14vu58fGdZh8DHTuzsJYV4</vt:lpwstr>
  </property>
  <property fmtid="{D5CDD505-2E9C-101B-9397-08002B2CF9AE}" pid="46" name="x1ye=48">
    <vt:lpwstr>I8tzzMvrd8aj9Iiq//HnNhjlDvcTi+KYQIzDvFmzh1Wj2p+vsmzMCd7o/qQ/IZoVKFVFY3tQ29aHWGVYds3oAUzBZc4OF3HLmmdeUBjF3JmrgWI0MGmn/TcMUUlz3Isa7iKnqF9ga60xdtPuvDHlnjufKegWthEX4z4J/JTZgJknPre2hxlwopes4d4cKINVEh7GutDz41lZcaBhfl1bvxWdz2ezNnjKATWx71FADB2shenEDosl6wktI1WGKIc</vt:lpwstr>
  </property>
  <property fmtid="{D5CDD505-2E9C-101B-9397-08002B2CF9AE}" pid="47" name="x1ye=49">
    <vt:lpwstr>qSgP3cy2bzVAUjoq6R7OeifmYa53pLXSv0UAMXiuq1Lue0WHm8S5i4qo9DcCoMMozZtIY2FhkGOoFmLbvTCbM7gBVGrdz9nyFxTUfV3LNotoBrMWXB8feTIjU8EoAUD8xSw8s4kvJqZgGjsgq668IoIFQdra100xvsMB/nW6E1ylR3bdsccNuTGF5r6f//6JYefe2dr/H3rQapS3GA2XzmXBKN3LzqXd19yw3bgo9DzuxGKNclyTOJ3ao/bBOTU</vt:lpwstr>
  </property>
  <property fmtid="{D5CDD505-2E9C-101B-9397-08002B2CF9AE}" pid="48" name="x1ye=5">
    <vt:lpwstr>RABOX3jxwNV9uN36Uab6zRY/pqiMoXZ39IJVCw1Q1tYND4Ca6ePqTBTNVeIp5wJrh8jm6Ucs5txX7El53awPzd0TIRio+CawxLYs7iUE73RdHtl//VSHlfwIBxVr2EFYtrG5qy/fWXbko84vfJlh3/C5FJnkebUDClloexXor9mAakxD24qnaz7pOUIbAE47w0BEha7R3UditOKQ4FfIB3J3qTyWV9OWSNJGEVK1BchhyTR9uv208maLkqIOpAx</vt:lpwstr>
  </property>
  <property fmtid="{D5CDD505-2E9C-101B-9397-08002B2CF9AE}" pid="49" name="x1ye=50">
    <vt:lpwstr>VyrwULRHJAUhc+Hy8xyL07miEdc9lnb/KITpZs8J2DdVq2AImYTN3+tAsFAp1DIpIpxB1boTsgx8Znhfk9H3ZtFqDffHCVh5xjJAR1KEh+L+qDhd+WmDWZWbkd9ZPyFQsprF7oPB8C/MUa9+H5bLOUohie6udEQfzuN4F5RqqKh23313z80t9b3V5NaDHSNNM6TBSZcPyme95Ge9ii4mpYJDSYqExPibc8PU0okGO768vKWTfFTtjwvdDKo/gu2</vt:lpwstr>
  </property>
  <property fmtid="{D5CDD505-2E9C-101B-9397-08002B2CF9AE}" pid="50" name="x1ye=51">
    <vt:lpwstr>1n+yLHGOkwIj8BOUj6148JQT4bPJwiqyL4BGHps/Hsd+mdyaHa65vqEuwS/lez1a2Ia3TnG1lGxfBFjcdzq9EaZ9MH9kUU7pD4ANpTtN8IvZepxV9jR9pZPJTMXySmDE6zYx969eAKpRXzQ/lpbR87HoGyclA7Yg1SzeIUcI7oOq1Uo78eh6snqTgEjKvkUzSUDAOifSgMRd5OQTA2sZYW0zyuLPyM1P9vzOzr3etgwx4ZZWJuFaDQ5Lc3Ty0hl</vt:lpwstr>
  </property>
  <property fmtid="{D5CDD505-2E9C-101B-9397-08002B2CF9AE}" pid="51" name="x1ye=52">
    <vt:lpwstr>ybIEPfOPEPIP8/nWJOyYbpKsSUIuF5czCiOo4Hg9Ti5A3vlLTnsYFUZ/7OazrqPfsl/4iPPCzb9IHL7lvWdgunPk+A7ssR5Kz8iwsFlZW1QwWPYVWHT2ag3bZaD+BFCqHLYZd+14QtZINtqDnMHaiHukBhOfgEihvXGhhRJKi/jVMR3xYvYRflKYXsqxmquFNIt+ujMVAk/7oAZh7yxq1L3NISe4XW+1caVcnZ2whvdzfkW7F65mkbIX7FoQ/3h</vt:lpwstr>
  </property>
  <property fmtid="{D5CDD505-2E9C-101B-9397-08002B2CF9AE}" pid="52" name="x1ye=53">
    <vt:lpwstr>XxAc0RyjhD2EysB2KnzBOORe/dYJzlD9JQBECEnmY79VBKHvHGT8tJ3e5vw9eH08XeJpxq7w1C1+Ev2S3vNARAeMp7Xl6WlGjJKyUuqNcGxSVvhvbvavQ5urGmEvh7k1J7dJV4L7h1knvPhJJwIsIBTFk47WeLT/1mtLdYE83LQ6/zLBrkJQxK82gzdlvG42e6LVUKNZmdjiC38cz9VENq8mT1h3eKBKDQBFL+MyDqlHiaeQVBGsxup9c3ixvUs</vt:lpwstr>
  </property>
  <property fmtid="{D5CDD505-2E9C-101B-9397-08002B2CF9AE}" pid="53" name="x1ye=54">
    <vt:lpwstr>W6ElV5wNRi63RcziLiBc+IBEwP286dwdbiy5i59KphcHH37Jz88TATPa/mJBh5l5pCgplzq4oP+Zw4epjmiQJqNF/CVpmBK7zPPkBobJWrv7XM5pfugjBGAenTMpZT/YKK+fkUNQsgLOceiP+jy6mfvo3CJPBX+kSqlBJxsL25qRpYdBtGQ77UAPL1Br9Z98HTQHycY3VGHFMcZUZLa0H5VKtovIE41uLH6CTc6ff+d0RW/kyYfsSaTP2FDYLPY</vt:lpwstr>
  </property>
  <property fmtid="{D5CDD505-2E9C-101B-9397-08002B2CF9AE}" pid="54" name="x1ye=55">
    <vt:lpwstr>9ilSdZEweS2j12qIV6utc1hVEFr/G+CG2b41W5eKrF4G4Kyf+mf5TyF+7Zfx5jzdFWF+OWT1HI9cEg9u76CKCKWXD9gQOvF+IVrbvOy7amqJjozt7JK0OxtXwF51WJk5vV8cYnI0LM++7xYH4KTzWdNwgU3FQnUthvhXvfLkfQ67A8wx+MKpeZIlyhI3eW1zsoUFbK/GvmCZflRaJZz1FIAtCZddDAnTNfCdNtQfRhj+CS/snwz2WVr2aXhceue</vt:lpwstr>
  </property>
  <property fmtid="{D5CDD505-2E9C-101B-9397-08002B2CF9AE}" pid="55" name="x1ye=56">
    <vt:lpwstr>1mGQC0wb6dfXAcUkipX0a6+Xp2ktzk1vj0Q/PxjqKNNR7pO6Ljz88D8vfEcNwOKAqiH/yMfPyhWfbFult5jNrgBewC36hABKBE1OKrn76xOXwawgL6+FCFoSH+ebeqY1930aU5NNydU8IkUzEMa1XvCXcXqEmPvjBAJuEjt/uyCtbQO1HcsXugzrltX0d7bsEn4Xepw5Jfh2TBt2/Q0Z4/+d+rprifZnqhra/Tj/X6/Q6V1QUZiZTBUFULJKKaY</vt:lpwstr>
  </property>
  <property fmtid="{D5CDD505-2E9C-101B-9397-08002B2CF9AE}" pid="56" name="x1ye=57">
    <vt:lpwstr>bfna+jDfOP+XH2UaL+RkIth3KmMkFgTbXTsuSqavC7xC1M66SZ1gNhAqmZo00xpDJTqggRG0coMmvD2TFbxPAarVdaag0/s6CXtQKTDQyoY1ALnfJ0ijftiQ/fUOfChdkF/dT1HWeYq1w0ijWaimyQ2LRDt5NbLQudHSz9VD4ANiHInME349ycfRmoTYm+Hkj36CNt4mCqjYecX6Luz9+EI7vjhzwivwjbvdEVKu6LHsCPtwg5YWD54hJmfRAIg</vt:lpwstr>
  </property>
  <property fmtid="{D5CDD505-2E9C-101B-9397-08002B2CF9AE}" pid="57" name="x1ye=58">
    <vt:lpwstr>YFyQKcwTsGuXwpFJbLTIwTRq7NDsJxg+Qtm0le8BXY2yi7qYfmhlRlLt/aIsgf8NPZ/jP7FabbDB66oRF2cs40OH6d10VWs26erGiy+mCg4+Fmn+GIokYbudpAKbBuDeAR4ydPv88VUq+nGfbgczI6iNmDQyPWIxCMDfJuDTlGghQufk7YhdWgLN1CGCyZnVQRmfJ3EoVONIOLrT33l4QPIhMgcUIq79K0t0fdfuAu2YkkF9nkwEiC67cNWwQh9</vt:lpwstr>
  </property>
  <property fmtid="{D5CDD505-2E9C-101B-9397-08002B2CF9AE}" pid="58" name="x1ye=59">
    <vt:lpwstr>aPGlZ3on9YnP4nw+ynNI04g5/rlgk0jP3VWfbMIHX9fODaKUb/OLeo+46c9fkt398MuvEWErMuetbmajruFsMYDuCrrfWePSRlL3lTC9X6a5uvlPHCI4jJmO/Bg+Gq89F9dH0KHROaRD3QVhZOSzQsV53YUP9vrwObFHEQuBwY7CWQAKfKkQWVmLU/0EPkCK8EZwMcRTlufHDXUT3KiDZJC0RLp9PpGUJ7u1gkLwLbq76gFMAG2fDfuUwUXEd2Z</vt:lpwstr>
  </property>
  <property fmtid="{D5CDD505-2E9C-101B-9397-08002B2CF9AE}" pid="59" name="x1ye=6">
    <vt:lpwstr>oBX9KWDHKcgHtN3Gkk1VfHDmOD1UP/fsJ7QEBvJ1dBa+Y7JW0GLYmjxfbBIAB2dPKvyMe9MgrmmmPoFyl1V5D4rB+4vPPDBjfJi5agIDYmY3uYVE8ZDv5xzuasX45UV8C2sx4PL3deGLv2FwpUo+PyKHRsEnvt0A1yc9UpKFzjIim/BkPlMxVL1aXokej3cKu5Af1PKcb5UVjxK0pEZQ8cG7cIvvv73oaGKPMlklfObqgoq9qUODubkAgPyTRLk</vt:lpwstr>
  </property>
  <property fmtid="{D5CDD505-2E9C-101B-9397-08002B2CF9AE}" pid="60" name="x1ye=60">
    <vt:lpwstr>s8C0NthiFKWktWASvHDXlgH5a4SigD78Eirfu86swJMpi5Iw4ASiyCXQqzAs9n4heVDv3Xp0G6HFiLoI2R6jlWqiyPFSA2Tzn9e6g4ON+O5T2VZs0/jQ6ILghh+doLWA86l4PIHvurU+C00hc9C4CJH8EKAXuvDnCTbKncb5hSNEeG4auncwIanbxHF9NO8srm+rJG3PlK7GQ+cxaH8DFC/8/331AouziDVQE0c9X0261KHOBnEcwdmP2XD8URx</vt:lpwstr>
  </property>
  <property fmtid="{D5CDD505-2E9C-101B-9397-08002B2CF9AE}" pid="61" name="x1ye=61">
    <vt:lpwstr>u0H2YqDddDl88sJZcHCtHLFAGHgKQdlmbjzIzcugGZK4o7kzrlkogHnjcsqWDdWjH88SbioQsObP56a60yav6Efl841Wi5V/AG8cqh/Jaoz7p1+OpqNJHSiguHD4xGnF8bOq0rCI8MEtSE38jzQlIWPEO+9HSrQsKgmNXB+k12xxFo6DHQ3fdM9t/yar9qHdhDJvI3QN66K4QK3WSz1LGM2A1M3gMMoLkbcVk5QN+pTz2Qt6ONWmpuQxHe42MmO</vt:lpwstr>
  </property>
  <property fmtid="{D5CDD505-2E9C-101B-9397-08002B2CF9AE}" pid="62" name="x1ye=62">
    <vt:lpwstr>IoOhMcULZDMkc4TFxlIfuQcYprKLNeKN1ymA9cT2c/I9kqNmI65ZZf8IwzPRBwpaFMMChbjQC+wBrwyKZHsTX2uueeSbyzshrRUOiLSRofFfOvQC65CuWLEQKnRa8WLpFawx6h4QOVqXk7RPlziD45eQn/tabzygk2At3LBPYSAbxbWkPnDARsg6f/6Am49Gajky7oKdSWhpot5se1YwANPo7TRx34aSMpZirxdffKVrzUhW5ARQkk6mtQAjiTD</vt:lpwstr>
  </property>
  <property fmtid="{D5CDD505-2E9C-101B-9397-08002B2CF9AE}" pid="63" name="x1ye=63">
    <vt:lpwstr>ezqZfl8tgNiwjXi4LXo2xLP0tZDVZo/Bl3UxvqmBvHMCl1Sjk+PyDRPc/9mqO5Ln++02LKi8eAPIHBx7iWvrTaa+n5fcSwumkmF+2riOdTuJi7OduTuIxxw27bMDpMH0dA18HjK8tuxb3G6a1p/z7x0UsQhlJjS+PN6vvIOk5OwRql3GIgbNe+Lbxvl08KWEd2Ex9W2/t+Ck6rz/GNr0wrIUxFr0pURmSKeioKFpEO65eUIrTdLrEUPuNYNxLqY</vt:lpwstr>
  </property>
  <property fmtid="{D5CDD505-2E9C-101B-9397-08002B2CF9AE}" pid="64" name="x1ye=64">
    <vt:lpwstr>Pdytz/3aWzIEjfpiiVjpgZdrSdx161na0UMbwXdqXaqkc4mKt1tkMLcvJ+8n8Z42zcZ7+bNyNhAlpS16iRut/eZP40+cfcE+tcNxkNCk9P1M6voemi/uO+gQpyUMRY3Gwz5rUY2ij5ax0PoaxfrRG4JQhdnVWoSWJyQcaItwf40tr4aRFxZFGpgj9Sg3AKhmzfspxZl4MGfHqT+FwAypGCuNweGBxIZfDrw9HnE9XAcMUAaIMR9BU8lOuhffxRp</vt:lpwstr>
  </property>
  <property fmtid="{D5CDD505-2E9C-101B-9397-08002B2CF9AE}" pid="65" name="x1ye=65">
    <vt:lpwstr>vUhvbAkech8mHJerX7ZNyz5AuyedzdJkKCWUMEKQot3Q4xZaI1cmxSdAwfYNHHJH4zHeuL4Zg0IdZu77uxQ6ePAO/96Fmbhi+zgVEWcEfBcI/OUjSF3OmPC84zxrrTQ9fiHpWzbbU2P69eTNynVuiEyiGS43HYGlHB94ki7MnC41+pjXF7fcSJBAHlmaeybSxIaJl4mMpqXy3aV/3OcoEZndCvAi7bnYdAVOShhNQ3EKjc+fKzLA9ei44jpb1tF</vt:lpwstr>
  </property>
  <property fmtid="{D5CDD505-2E9C-101B-9397-08002B2CF9AE}" pid="66" name="x1ye=66">
    <vt:lpwstr>gPCVYiBbfsceEPKwY5hMNZK0qYn54Zjc9io1OTUeagl4GJQHQCsfW+ERpeURQTBANcRiT/9y0p8+Zjr/9kIs5r8fRtf8pB875o1bjUtx8cEbfP0HoP3ETYqG5vGaB6oEdGxz7MDL1OEGE/GnIC9fwRiLCyuA01dMRMgamvJFFoeSeqOh5W5ThXJ14BhKdUPWU/86h82r6RzB+M7tuEKRmgH8l7ui1nxA6damczBX3kr4KzRpYcCKLggWSIyVhDz</vt:lpwstr>
  </property>
  <property fmtid="{D5CDD505-2E9C-101B-9397-08002B2CF9AE}" pid="67" name="x1ye=67">
    <vt:lpwstr>KwReSNmHtHpV/8O/eplRlQ1MMzMEpeYvSEck5NBGqvWeciSihQHJtGTlbttA9qvTSqsBaAkkmiBYJrd9ikHi4mSaf9BNniHbWTs4Xa3bKCYy3UpEfnWoJScUyeO2uGdhL4L8y5R3cvNR9wKWzSPvUT/kpATV2sZDLt9whKP1wcReGG6QBCPUSO4Gbplk2Whab48Yz3LZoTMdP6gC4XWm2v/4gdUkmS8OwD7kHrcs670+HUWaDIzB8CX+Q5iTOsU</vt:lpwstr>
  </property>
  <property fmtid="{D5CDD505-2E9C-101B-9397-08002B2CF9AE}" pid="68" name="x1ye=68">
    <vt:lpwstr>4x1UFcy5riDnA+xPyBmLKeeWOddfGbT9JPUTR6crdCE46bPK5m+ED8HA908rft1KZGA6BS+zjAnrI8mlmKzoGhVcHk9f+hHwIoiwJTSj4h2y/LqSUI5VnCRm69Lh7H6UaOOT9u/X/d3LQuoz45MrFgSpK0ph/uJisL/dB5KLIsPWNQ0u2iM3+bMIjenqIOZL20fOH1ciLHzgpVM7lNPof/TIpq4RR1kp1kpyQHF597r9xFTYczf5tHwSSK9jbOY</vt:lpwstr>
  </property>
  <property fmtid="{D5CDD505-2E9C-101B-9397-08002B2CF9AE}" pid="69" name="x1ye=69">
    <vt:lpwstr>3wjBqmHIKF3oJJFLQjhR/dVQdw5GjM5cnwcGfhlwnz7vGy1KaYvj1YXLDKADW2ve/OkEqwGZ8XE6zkf6URyCpFaWKs/fb+AQAgqTlZNaNgLgR0tIG/dOUn/ULPpVNPOly8FK2K6l4jej31EdnzcsnuMpH3xGqk0+OcPiULBIxzmesR++AQtmsRcZlxgM/DumFBgBCbJ8TK5PE8ERTtRktoDwQSAjsTUMk80MJ9NphDZ4Z9TIMaUcSl8o83fUDPA</vt:lpwstr>
  </property>
  <property fmtid="{D5CDD505-2E9C-101B-9397-08002B2CF9AE}" pid="70" name="x1ye=7">
    <vt:lpwstr>sW73oLfXiarYnepK6IRxfKrQ6meNWsC0a9yBBSekZD741wI5wvN1+YnTKjqRrLI+Y49snatFG1W1iy/ldNLmCnIxwpxEAUqPXGbzN3m+6VPzaADBsSGRtz71Q4x/W0OG9IzhvrlUck0K+jUo+HrqtZ9n4yU7LOxGM78QFLqlJiymKgoj/EsDpmt+P6Br21YmWLByhloMhB7WhLoAQRVu2D+Xh/ejYdHNgf7uj1PhAb5fnrmDLAbvn/2BHYYuN/g</vt:lpwstr>
  </property>
  <property fmtid="{D5CDD505-2E9C-101B-9397-08002B2CF9AE}" pid="71" name="x1ye=70">
    <vt:lpwstr>1+Q8VpAFSwcwmE5AIkXVZRGjIxqnrjfVPBVibr2DtHpZefoh18RZef7CggsJnrOk0LQVuaMo4WAvGdr+f4VfDReOA8ohI7cvJthzkwhVfNUqytnCaY2h8FRjNzOS8w35mRKnFWZhskV6KICgy7VWWMgY/sqQTXumWFD6w1CmcUHrrxhchHa3GO0onsHR02JIaWTQfJGmD5KJjDb2U9oiSgre5Yskp0RAqVPVse6ZaJtkNrsoZnWXsWh1coZ1e2i</vt:lpwstr>
  </property>
  <property fmtid="{D5CDD505-2E9C-101B-9397-08002B2CF9AE}" pid="72" name="x1ye=71">
    <vt:lpwstr>TZc97tkN4dB2Blg/jhTfcXUxQnkyFa7+VYySTPosCrLm5eOmX1MeQoctWtCb8HC/PNaCQYEtorQwT6y7IX2m5Yxd7/XsQKzhBkD83mKTwPcOrgTI8xil9tz+Dqxp3FTdi9ON92JyLVHsDnaHqh5+6atsbv2cOaHpjaTIeeyTKoMd9OyyLRUaYQGwADDBAX0uCIso7AGPqAbSiG6TAnsPm3tXJdr/eEoVqNUQ42gcrQ3MgETK8oMZmf616qqnxIp</vt:lpwstr>
  </property>
  <property fmtid="{D5CDD505-2E9C-101B-9397-08002B2CF9AE}" pid="73" name="x1ye=72">
    <vt:lpwstr>uCWL9U/hYG++C1k9BQ9pcYcXSGFAy/OA+OUnYsmbUlLv20fTYCSTfwDDSBJCf1g8QhJyYbJ7B7zEQe6X6TyFgt9206z56D4M6QoaRx/d1fSLpLSooAv1528/x9id9tuS07Fn60xa0N3wbG9WjQkmCAEq64WYtxf1eEaa6kb2nEFOuNbdkw96QpKtThqiUjE6v7p2uZohpvCB0eYpjNnPAGw2ozicVD2xIkMFJo5n0Q118TL7bWdd9mrYm42X7WM</vt:lpwstr>
  </property>
  <property fmtid="{D5CDD505-2E9C-101B-9397-08002B2CF9AE}" pid="74" name="x1ye=73">
    <vt:lpwstr>NWLa47j7CVRD6zvjg0BP3fCQ5ybSwkzIsOF08OhkvfPLMxFJGatsbzyvqU3qV5vK6xKURwinfvaoGSp1ncUeAZubPyfAS7jzhjbg98fQDpN33kN+BGcip/BFbr+qHdAlX5nGFvaYeESO/zGtxJZZmmzlYt0Y8wxKMhv8+TXyedc3s5pR1O97BuTmTppQOLKz6/oYZ7vgTmYoZWdRHgFzCJiDfeUGBByBHvWIcbcTm6pIQfh71M+m4la3SV8qKb/</vt:lpwstr>
  </property>
  <property fmtid="{D5CDD505-2E9C-101B-9397-08002B2CF9AE}" pid="75" name="x1ye=74">
    <vt:lpwstr>sAavGrgiZGIK5qintV4jRwKfGJexwnY493dckBkpqJhWWtEU+sjUL9yXMis1DQ4XK/UNDELgSVxZ+Jf9i4VXstgA/o+qycvDQcK9KCd/kTIdzIjyjxQ7cSFkPcqSiepxkZ1CW5SH11ovY/SDgenbFCgf+gbV9aGCnPf19LVL2nPmHoRfSltgqIaxm85DXio9N5yzIZOYhrCf6+bEDOEkZa6eOhb9dIF3wJ6vfvb+HjJTXCzgj5/OyyjtrItOGum</vt:lpwstr>
  </property>
  <property fmtid="{D5CDD505-2E9C-101B-9397-08002B2CF9AE}" pid="76" name="x1ye=75">
    <vt:lpwstr>5aPmq46/MFplFVY0OCbwX+F/BUKhlfvdtAjtC7Pv9t9jGcVCjJdslI0X6aolljETIaf0vtWcZYPw8YmkoJGCv1acXHTvBCo23km+c17QrtddNX0RB4srSt7y5UdWbXOtQF0BQYi1FQKFvJmnVmxTfNBjTwpwd0ag6yWqqZhqGIrmffj9AqBHq2r9kmHtR3DkIJL8f6Y3x2rwxHw98rW1vZr+Bt8BvwZf1/D7+DEzYrm5XrlOAjkUhBbv4DvoJko</vt:lpwstr>
  </property>
  <property fmtid="{D5CDD505-2E9C-101B-9397-08002B2CF9AE}" pid="77" name="x1ye=76">
    <vt:lpwstr>mLtV/e3Dqd4zWBS2u2PhRkD8M535+JK6XxgZLEDF185w+byHbugnlYnEfdNmH4VAsTZjr/X0QY5M5R8xYY/42K+ta3D743dnM7Gh6iMu8la+CXN0ntxjG+BOYAYfSAaRi2hqHUAbLzjzU1P0JSq/+NhTfPkg44Fepb8cmx0SC/WhaQBN4n5uljGK1lEhaXowM03Z5IHwNl9DwW5SXrap1O95MRuESoABaR1HfQcV9AnyWn+l3t9r9/EhL8xvi+Q</vt:lpwstr>
  </property>
  <property fmtid="{D5CDD505-2E9C-101B-9397-08002B2CF9AE}" pid="78" name="x1ye=77">
    <vt:lpwstr>2Nc1IqmzrFEJFreCd7ltEoNVUjLqbu/Szo8IWWxkCr4mHbz6wyIpw6wJ9lAFz3w79yjOVmUtphdM0ie5ppRuJkvM6/Rbpyt1vqWH9ZBQOWbYOOjiJgFc2XbYguRfZrLwpqaTkCX59d30IQ51vnJDBSSowp1FQNrBQmRZhgTFRSfEj7eRMm6w880CQLbvX+JOST6wEb33uP2LG10KgvBR6J5XSMVRRH4gFavWyp2nqtztZ9WdzaQ+fat7B5xm2h4</vt:lpwstr>
  </property>
  <property fmtid="{D5CDD505-2E9C-101B-9397-08002B2CF9AE}" pid="79" name="x1ye=78">
    <vt:lpwstr>r8Fvdevc03u1egPbHjjO34ItIsZ797YJLEmsEPkW5+4/z79x9DcBiS+EwAAA==</vt:lpwstr>
  </property>
  <property fmtid="{D5CDD505-2E9C-101B-9397-08002B2CF9AE}" pid="80" name="x1ye=8">
    <vt:lpwstr>DHOgjwKLasyBiyVHLtHg5Be3Fe4zmRyY5Kllb6/wdaEVyIUtr3KSVZcdcOBYfOB7rlmkssKNP/lS8Sv3nBpqh0NA9+yv3exdMGGzY1q502lVJgq3xe3pzyj22YS1wMjca3HO0dQ3X2Bh5FveJsKuRqvmxt9IMxJJxLyhNdRRp/GUcYtUFHoJpZV7YT8i1LpuhleE71Eq3j5osc+0X1ozySshVZD64kZ1mnfGOXk6becSD17fD5K5IY0lP4AKKM+</vt:lpwstr>
  </property>
  <property fmtid="{D5CDD505-2E9C-101B-9397-08002B2CF9AE}" pid="81" name="x1ye=9">
    <vt:lpwstr>AxQ7jt7QlYXQHVEKXcYX56ZWdAWPEqD23YMUsQPse2itIlUS+0946mKwf2fsz/Axh7uEeLt6z5+CXau/sNH/fT6DwX8N6DFa2oZ5Ers+Ia0ymO7beARXP9mGYoefJWns06kBkUGejupGk62A+0PTi6mUcFFzIVDtSVJHhRiNyq5dSyYrVLJyQUQPPV2PdEZac/kygauVP55V2evprCky1DY6RFMbuhXZaeJFhDlPDGptof9GBnoF64JplS1a8Bu</vt:lpwstr>
  </property>
</Properties>
</file>